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C9" w:rsidRDefault="00A645C9" w:rsidP="00A645C9">
      <w:pPr>
        <w:spacing w:after="0" w:line="240" w:lineRule="auto"/>
        <w:jc w:val="center"/>
        <w:rPr>
          <w:rFonts w:cs="Tahoma"/>
        </w:rPr>
      </w:pPr>
      <w:r w:rsidRPr="00DC4465">
        <w:rPr>
          <w:rFonts w:ascii="Arial" w:hAnsi="Arial" w:cs="Arial"/>
          <w:b/>
          <w:bCs/>
          <w:noProof/>
          <w:sz w:val="40"/>
          <w:szCs w:val="40"/>
          <w:lang w:eastAsia="pl-PL"/>
        </w:rPr>
        <w:drawing>
          <wp:inline distT="0" distB="0" distL="0" distR="0">
            <wp:extent cx="2305050" cy="1231362"/>
            <wp:effectExtent l="0" t="0" r="0" b="6985"/>
            <wp:docPr id="1" name="Obraz 1" descr="C:\Users\user\Desktop\pob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bran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3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C9" w:rsidRDefault="00A645C9" w:rsidP="001514F1">
      <w:pPr>
        <w:spacing w:after="0" w:line="240" w:lineRule="auto"/>
        <w:jc w:val="right"/>
        <w:rPr>
          <w:rFonts w:cs="Tahoma"/>
        </w:rPr>
      </w:pPr>
    </w:p>
    <w:p w:rsidR="001514F1" w:rsidRDefault="001514F1" w:rsidP="001514F1">
      <w:pPr>
        <w:spacing w:after="0" w:line="240" w:lineRule="auto"/>
        <w:jc w:val="right"/>
        <w:rPr>
          <w:rFonts w:cs="Tahoma"/>
        </w:rPr>
      </w:pPr>
      <w:r>
        <w:rPr>
          <w:rFonts w:cs="Tahoma"/>
        </w:rPr>
        <w:t>ZAŁĄCZNIK NR 1</w:t>
      </w:r>
    </w:p>
    <w:p w:rsidR="00A645C9" w:rsidRDefault="00A645C9" w:rsidP="00DC6041">
      <w:pPr>
        <w:spacing w:after="0" w:line="240" w:lineRule="auto"/>
        <w:jc w:val="center"/>
        <w:rPr>
          <w:rFonts w:cs="Tahoma"/>
          <w:b/>
          <w:sz w:val="26"/>
          <w:szCs w:val="26"/>
        </w:rPr>
      </w:pPr>
    </w:p>
    <w:p w:rsidR="001514F1" w:rsidRDefault="001514F1" w:rsidP="001514F1">
      <w:pPr>
        <w:spacing w:after="0" w:line="240" w:lineRule="auto"/>
        <w:jc w:val="center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FORMULARZ OFERTY W KONKURSIE „KULTURALNA GMINA LUBASZ 201</w:t>
      </w:r>
      <w:r w:rsidR="004901B6">
        <w:rPr>
          <w:rFonts w:cs="Tahoma"/>
          <w:b/>
          <w:sz w:val="26"/>
          <w:szCs w:val="26"/>
        </w:rPr>
        <w:t>9</w:t>
      </w:r>
      <w:bookmarkStart w:id="0" w:name="_GoBack"/>
      <w:bookmarkEnd w:id="0"/>
      <w:r>
        <w:rPr>
          <w:rFonts w:cs="Tahoma"/>
          <w:b/>
          <w:sz w:val="26"/>
          <w:szCs w:val="26"/>
        </w:rPr>
        <w:t xml:space="preserve">” </w:t>
      </w:r>
    </w:p>
    <w:p w:rsidR="001514F1" w:rsidRPr="001514F1" w:rsidRDefault="001514F1" w:rsidP="001514F1">
      <w:pPr>
        <w:spacing w:after="0" w:line="240" w:lineRule="auto"/>
        <w:jc w:val="center"/>
        <w:rPr>
          <w:rFonts w:cs="Tahoma"/>
          <w:b/>
          <w:sz w:val="26"/>
          <w:szCs w:val="26"/>
        </w:rPr>
      </w:pPr>
      <w:r>
        <w:rPr>
          <w:rFonts w:cs="Tahoma"/>
          <w:b/>
          <w:sz w:val="26"/>
          <w:szCs w:val="26"/>
        </w:rPr>
        <w:t>ORGANIZOWANYM PRZEZ GMINNY OŚREODEK KULTURY W LUBASZU</w:t>
      </w:r>
    </w:p>
    <w:p w:rsidR="001514F1" w:rsidRDefault="001514F1" w:rsidP="001514F1">
      <w:pPr>
        <w:spacing w:after="0" w:line="240" w:lineRule="auto"/>
        <w:jc w:val="center"/>
        <w:rPr>
          <w:rFonts w:cs="Tahoma"/>
          <w:i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rPr>
          <w:rFonts w:cs="Tahoma"/>
          <w:i/>
        </w:rPr>
      </w:pPr>
      <w:r>
        <w:rPr>
          <w:rFonts w:cs="Tahoma"/>
          <w:b/>
        </w:rPr>
        <w:t xml:space="preserve">DANE REJESTRACYJNE </w:t>
      </w:r>
    </w:p>
    <w:p w:rsidR="00A645C9" w:rsidRDefault="001514F1" w:rsidP="00DC6041">
      <w:pPr>
        <w:shd w:val="clear" w:color="auto" w:fill="F2F2F2"/>
        <w:spacing w:after="0" w:line="240" w:lineRule="auto"/>
        <w:rPr>
          <w:rFonts w:cs="Tahoma"/>
          <w:b/>
        </w:rPr>
      </w:pPr>
      <w:r>
        <w:rPr>
          <w:rFonts w:cs="Tahoma"/>
          <w:i/>
        </w:rPr>
        <w:t>(wypełnia Organizator konkursu)</w:t>
      </w:r>
    </w:p>
    <w:tbl>
      <w:tblPr>
        <w:tblW w:w="0" w:type="auto"/>
        <w:tblInd w:w="108" w:type="dxa"/>
        <w:tblLayout w:type="fixed"/>
        <w:tblLook w:val="0000"/>
      </w:tblPr>
      <w:tblGrid>
        <w:gridCol w:w="3792"/>
        <w:gridCol w:w="5734"/>
      </w:tblGrid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NUMER REJESTRACYJNY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DATA I GODZINA WPŁYWU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OSOBA PRZYJMUJĄCA FORMULARZ</w:t>
            </w: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  <w:tr w:rsidR="001514F1" w:rsidTr="00A645C9">
        <w:trPr>
          <w:trHeight w:val="397"/>
        </w:trPr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1514F1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84" w:hanging="284"/>
              <w:rPr>
                <w:rFonts w:cs="Tahoma"/>
                <w:b/>
                <w:sz w:val="20"/>
                <w:szCs w:val="20"/>
              </w:rPr>
            </w:pPr>
            <w:r>
              <w:rPr>
                <w:rFonts w:cs="Tahoma"/>
                <w:b/>
                <w:sz w:val="20"/>
                <w:szCs w:val="20"/>
              </w:rPr>
              <w:t>PIECZĄTKA ORGANIZATORA</w:t>
            </w: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  <w:p w:rsidR="001514F1" w:rsidRDefault="001514F1" w:rsidP="00F13CBD">
            <w:pPr>
              <w:spacing w:after="0" w:line="240" w:lineRule="auto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5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  <w:sz w:val="20"/>
                <w:szCs w:val="20"/>
              </w:rPr>
            </w:pPr>
          </w:p>
        </w:tc>
      </w:tr>
    </w:tbl>
    <w:p w:rsidR="00A645C9" w:rsidRDefault="00A645C9" w:rsidP="00DC6041">
      <w:pPr>
        <w:spacing w:after="0"/>
        <w:jc w:val="both"/>
        <w:rPr>
          <w:rFonts w:cs="Tahoma"/>
        </w:rPr>
      </w:pPr>
    </w:p>
    <w:p w:rsidR="001514F1" w:rsidRPr="00DC604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76" w:lineRule="auto"/>
        <w:ind w:left="284" w:hanging="284"/>
        <w:jc w:val="both"/>
        <w:rPr>
          <w:rFonts w:cs="Tahoma"/>
          <w:i/>
        </w:rPr>
      </w:pPr>
      <w:r>
        <w:rPr>
          <w:rFonts w:cs="Tahoma"/>
          <w:b/>
        </w:rPr>
        <w:t>INFORMACJE O OFERENCIE</w:t>
      </w:r>
    </w:p>
    <w:tbl>
      <w:tblPr>
        <w:tblW w:w="0" w:type="auto"/>
        <w:tblInd w:w="-5" w:type="dxa"/>
        <w:tblLayout w:type="fixed"/>
        <w:tblLook w:val="0000"/>
      </w:tblPr>
      <w:tblGrid>
        <w:gridCol w:w="5341"/>
        <w:gridCol w:w="3590"/>
      </w:tblGrid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NAZWA GRUPY NIEFORMALNEJ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ADRES SIEDZIBY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ADRES KORESPONDENCYJNY</w:t>
            </w: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14F1" w:rsidRDefault="001514F1" w:rsidP="00F13CBD">
            <w:pPr>
              <w:snapToGrid w:val="0"/>
              <w:spacing w:after="0" w:line="240" w:lineRule="auto"/>
              <w:ind w:left="329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NUMER TELEFONU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ADRES E-MAIL (obowiązkowo)</w:t>
            </w:r>
          </w:p>
        </w:tc>
      </w:tr>
      <w:tr w:rsidR="001514F1" w:rsidTr="00A645C9"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PRZEDSTAWICIELE GRUPY NIEFORMALNEJ (imię i nazwisko, adres zameldowania, telefon, e-mail)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OSOBA ODPOWIEDZIALNA ZA REALIZACJĘ I ROZLICZENIE PROJEKTU (LIDER PROJEKTU)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4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OPIS DZIAŁALNOŚCI </w:t>
            </w:r>
          </w:p>
        </w:tc>
      </w:tr>
      <w:tr w:rsidR="001514F1" w:rsidTr="00A645C9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i/>
        </w:rPr>
      </w:pPr>
      <w:r>
        <w:rPr>
          <w:rFonts w:cs="Tahoma"/>
          <w:b/>
        </w:rPr>
        <w:t>INFORMACJE O PROJEKCIE</w:t>
      </w:r>
    </w:p>
    <w:p w:rsidR="001514F1" w:rsidRDefault="001514F1" w:rsidP="001514F1">
      <w:pPr>
        <w:shd w:val="clear" w:color="auto" w:fill="F2F2F2"/>
        <w:spacing w:after="0" w:line="240" w:lineRule="auto"/>
        <w:jc w:val="both"/>
        <w:rPr>
          <w:rFonts w:cs="Tahoma"/>
          <w:b/>
        </w:rPr>
      </w:pPr>
      <w:r>
        <w:rPr>
          <w:rFonts w:cs="Tahoma"/>
          <w:i/>
        </w:rPr>
        <w:t>(na co zostanie wykorzystana nagroda)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8931"/>
      </w:tblGrid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NAZWA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CZAS TRWANIA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MIEJSCE REALIZACJI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STRESZCZENIE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>LICZBA UCZESTNIKÓW I ODBIORCÓW PROJEKTU ORAZ OPIS GRUP DOCELOWYCH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NA JAKIE LOKALNE POTRZEBY PROJEKT ODPOWIADA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DC6041" w:rsidRDefault="00DC604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CEL PROJEKTU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t xml:space="preserve">OPIS DZIAŁAŃ 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A645C9" w:rsidRDefault="00A645C9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A645C9" w:rsidP="001514F1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Tahoma"/>
                <w:b/>
              </w:rPr>
              <w:lastRenderedPageBreak/>
              <w:t>STOPIEŃ ZAANGAŻOWANIA SPOŁECZNOŚCI LOKALNEJ W REALIZACJĘ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A645C9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284" w:hanging="284"/>
              <w:jc w:val="both"/>
            </w:pPr>
            <w:r>
              <w:rPr>
                <w:rFonts w:cs="Calibri"/>
                <w:b/>
              </w:rPr>
              <w:t xml:space="preserve"> </w:t>
            </w:r>
            <w:r w:rsidR="00A645C9">
              <w:rPr>
                <w:rFonts w:cs="Calibri"/>
                <w:b/>
              </w:rPr>
              <w:t xml:space="preserve">Zamierzone </w:t>
            </w:r>
            <w:r w:rsidR="00A645C9">
              <w:rPr>
                <w:rFonts w:cs="Tahoma"/>
                <w:b/>
              </w:rPr>
              <w:t>EFEKTY PROJEKTU</w:t>
            </w: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ind w:left="284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A645C9">
            <w:pPr>
              <w:suppressAutoHyphens/>
              <w:spacing w:after="0" w:line="240" w:lineRule="auto"/>
              <w:ind w:left="284"/>
              <w:jc w:val="both"/>
            </w:pPr>
          </w:p>
        </w:tc>
      </w:tr>
    </w:tbl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A645C9" w:rsidRDefault="00A645C9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b/>
        </w:rPr>
      </w:pPr>
      <w:r>
        <w:rPr>
          <w:rFonts w:cs="Tahoma"/>
          <w:b/>
        </w:rPr>
        <w:t>BUDŻET PROJEKTU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11"/>
        </w:numPr>
        <w:shd w:val="clear" w:color="auto" w:fill="F2F2F2"/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cs="Tahoma"/>
          <w:b/>
        </w:rPr>
      </w:pPr>
      <w:r>
        <w:rPr>
          <w:rFonts w:cs="Tahoma"/>
          <w:b/>
        </w:rPr>
        <w:t>TABELA KOSZTÓW</w:t>
      </w:r>
    </w:p>
    <w:p w:rsidR="001514F1" w:rsidRDefault="001514F1" w:rsidP="001514F1">
      <w:pPr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2"/>
        <w:gridCol w:w="1453"/>
        <w:gridCol w:w="2268"/>
        <w:gridCol w:w="1843"/>
        <w:gridCol w:w="1559"/>
        <w:gridCol w:w="1559"/>
      </w:tblGrid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tabs>
                <w:tab w:val="left" w:pos="284"/>
              </w:tabs>
              <w:spacing w:after="0" w:line="240" w:lineRule="auto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LP.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RODZAJE KOSZTÓW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SPOSÓB KALKULACJI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CAŁKOWITY KOSZT WYDATKU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WKŁAD WŁASNY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center"/>
            </w:pPr>
            <w:r>
              <w:rPr>
                <w:rFonts w:cs="Tahoma"/>
                <w:b/>
              </w:rPr>
              <w:t>NAGRODA                                     W RAMACH KONKURSU</w:t>
            </w: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A645C9" w:rsidTr="00A645C9"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RAZEM KOSZTY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1514F1" w:rsidRDefault="001514F1" w:rsidP="001514F1">
      <w:pPr>
        <w:tabs>
          <w:tab w:val="left" w:pos="284"/>
        </w:tabs>
        <w:spacing w:after="0" w:line="240" w:lineRule="auto"/>
        <w:jc w:val="both"/>
        <w:rPr>
          <w:rFonts w:cs="Tahoma"/>
          <w:b/>
        </w:rPr>
      </w:pPr>
    </w:p>
    <w:p w:rsidR="001514F1" w:rsidRDefault="001514F1" w:rsidP="001514F1">
      <w:pPr>
        <w:numPr>
          <w:ilvl w:val="0"/>
          <w:numId w:val="11"/>
        </w:numPr>
        <w:shd w:val="clear" w:color="auto" w:fill="F2F2F2"/>
        <w:tabs>
          <w:tab w:val="left" w:pos="284"/>
        </w:tabs>
        <w:suppressAutoHyphens/>
        <w:spacing w:after="0" w:line="240" w:lineRule="auto"/>
        <w:ind w:left="426" w:hanging="426"/>
        <w:jc w:val="both"/>
        <w:rPr>
          <w:rFonts w:cs="Tahoma"/>
          <w:b/>
        </w:rPr>
      </w:pPr>
      <w:r>
        <w:rPr>
          <w:rFonts w:cs="Tahoma"/>
          <w:b/>
        </w:rPr>
        <w:t>PODSUMOWANIE KOSZTÓW</w:t>
      </w:r>
    </w:p>
    <w:p w:rsidR="001514F1" w:rsidRDefault="001514F1" w:rsidP="001514F1">
      <w:pPr>
        <w:tabs>
          <w:tab w:val="left" w:pos="284"/>
        </w:tabs>
        <w:spacing w:after="0" w:line="240" w:lineRule="auto"/>
        <w:jc w:val="both"/>
        <w:rPr>
          <w:rFonts w:cs="Tahoma"/>
          <w:b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561"/>
        <w:gridCol w:w="3493"/>
        <w:gridCol w:w="2160"/>
      </w:tblGrid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Tahoma"/>
                <w:b/>
              </w:rPr>
              <w:t>KOSZT CAŁKOWITY PROJEKTU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pacing w:after="0" w:line="240" w:lineRule="auto"/>
              <w:jc w:val="right"/>
              <w:rPr>
                <w:rFonts w:cs="Calibri"/>
              </w:rPr>
            </w:pPr>
            <w:r>
              <w:rPr>
                <w:rFonts w:cs="Calibri"/>
              </w:rPr>
              <w:t xml:space="preserve">            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Calibri"/>
              </w:rPr>
              <w:t xml:space="preserve">                                    </w:t>
            </w:r>
            <w:r>
              <w:rPr>
                <w:rFonts w:cs="Tahoma"/>
              </w:rPr>
              <w:t xml:space="preserve">zł. 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100 %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WNIOSKOWANA KWOTA NAGRODY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WKŁAD WŁASNY – FINANSOWY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  <w:tr w:rsidR="001514F1" w:rsidTr="00A645C9">
        <w:tc>
          <w:tcPr>
            <w:tcW w:w="3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</w:rPr>
            </w:pPr>
            <w:r>
              <w:rPr>
                <w:rFonts w:cs="Tahoma"/>
                <w:b/>
              </w:rPr>
              <w:t>WKŁAD WŁASNY - OSOBOWY</w:t>
            </w:r>
          </w:p>
        </w:tc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  <w:r>
              <w:rPr>
                <w:rFonts w:cs="Tahoma"/>
              </w:rPr>
              <w:t>zł.</w:t>
            </w:r>
          </w:p>
          <w:p w:rsidR="001514F1" w:rsidRDefault="001514F1" w:rsidP="00F13CBD">
            <w:pPr>
              <w:spacing w:after="0" w:line="240" w:lineRule="auto"/>
              <w:jc w:val="right"/>
              <w:rPr>
                <w:rFonts w:cs="Tahoma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right"/>
              <w:rPr>
                <w:rFonts w:cs="Tahoma"/>
              </w:rPr>
            </w:pPr>
          </w:p>
          <w:p w:rsidR="001514F1" w:rsidRDefault="001514F1" w:rsidP="00F13CBD">
            <w:pPr>
              <w:spacing w:after="0" w:line="240" w:lineRule="auto"/>
              <w:jc w:val="right"/>
            </w:pPr>
            <w:r>
              <w:rPr>
                <w:rFonts w:cs="Tahoma"/>
              </w:rPr>
              <w:t>%</w:t>
            </w:r>
          </w:p>
        </w:tc>
      </w:tr>
    </w:tbl>
    <w:p w:rsidR="001514F1" w:rsidRDefault="001514F1" w:rsidP="00DC6041">
      <w:pPr>
        <w:spacing w:after="0" w:line="240" w:lineRule="auto"/>
        <w:jc w:val="both"/>
        <w:rPr>
          <w:rFonts w:cs="Tahoma"/>
          <w:b/>
        </w:rPr>
      </w:pPr>
    </w:p>
    <w:p w:rsidR="001514F1" w:rsidRPr="00DC6041" w:rsidRDefault="001514F1" w:rsidP="001514F1">
      <w:pPr>
        <w:numPr>
          <w:ilvl w:val="0"/>
          <w:numId w:val="5"/>
        </w:numPr>
        <w:shd w:val="clear" w:color="auto" w:fill="F2F2F2"/>
        <w:suppressAutoHyphens/>
        <w:spacing w:after="0" w:line="240" w:lineRule="auto"/>
        <w:ind w:left="284" w:hanging="284"/>
        <w:jc w:val="both"/>
        <w:rPr>
          <w:rFonts w:cs="Tahoma"/>
          <w:b/>
        </w:rPr>
      </w:pPr>
      <w:r>
        <w:rPr>
          <w:rFonts w:cs="Tahoma"/>
          <w:b/>
        </w:rPr>
        <w:t>OŚWIADCZENIA</w:t>
      </w:r>
    </w:p>
    <w:p w:rsidR="001514F1" w:rsidRDefault="001514F1" w:rsidP="001514F1">
      <w:pPr>
        <w:spacing w:after="0" w:line="240" w:lineRule="auto"/>
        <w:jc w:val="both"/>
        <w:rPr>
          <w:rFonts w:cs="Tahoma"/>
        </w:rPr>
      </w:pPr>
      <w:r>
        <w:rPr>
          <w:rFonts w:cs="Tahoma"/>
          <w:b/>
        </w:rPr>
        <w:t>Oświadczam, że</w:t>
      </w:r>
    </w:p>
    <w:p w:rsidR="00DC6041" w:rsidRPr="00DC6041" w:rsidRDefault="001514F1" w:rsidP="00DC604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Przedstawiciele Grupy Nieformalnej posiadają pełną zdolność do czynności prawnych (dotyczy wnioskodawców będących Grupą Nieformalną).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opisany w zgłoszeniu nie będzie generował zysku w trakcie jego realizacji.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będzie realizowan</w:t>
      </w:r>
      <w:r w:rsidR="00DC6041">
        <w:rPr>
          <w:rFonts w:cs="Tahoma"/>
        </w:rPr>
        <w:t>y w sposób opisany w zgłoszeniu, na terenie Gminy Lubasz.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Wszystkie podane informacje są zgodne z aktualnym stanem prawnym i faktycznym.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Wyrażam zgodę na przetwarzanie moich danych osobowych przez </w:t>
      </w:r>
      <w:r w:rsidR="00A645C9">
        <w:rPr>
          <w:rFonts w:cs="Tahoma"/>
        </w:rPr>
        <w:t xml:space="preserve">Gminny Ośrodek Kultury </w:t>
      </w:r>
      <w:r>
        <w:rPr>
          <w:rFonts w:cs="Tahoma"/>
        </w:rPr>
        <w:t xml:space="preserve"> z siedzibą ul. </w:t>
      </w:r>
      <w:r w:rsidR="00A645C9">
        <w:rPr>
          <w:rFonts w:cs="Tahoma"/>
        </w:rPr>
        <w:t>Kościelna 4, 64-720 Lubasz</w:t>
      </w:r>
      <w:r>
        <w:rPr>
          <w:rFonts w:cs="Tahoma"/>
        </w:rPr>
        <w:t xml:space="preserve"> w celu realizacji konkursu „</w:t>
      </w:r>
      <w:r w:rsidR="00A645C9">
        <w:rPr>
          <w:rFonts w:cs="Tahoma"/>
        </w:rPr>
        <w:t>Kulturalna Gmina Lubasz</w:t>
      </w:r>
      <w:r>
        <w:rPr>
          <w:rFonts w:cs="Tahoma"/>
        </w:rPr>
        <w:t>” oraz bieżącej działalności, w tym promocja działań, sprawozdawczości, monitoringu, kontroli oraz prowadzenia rekrutacji w ramach Konkursu.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Zostałem poinformowany, że </w:t>
      </w:r>
    </w:p>
    <w:p w:rsidR="001514F1" w:rsidRDefault="001514F1" w:rsidP="001514F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Moje dane osobowe mogą zostać udostępnione innym podmiotom w celu monitoringu, sprawozdawczości i ewaluacji Konkursu oraz realizacji Projektów w ramach tego Konkursu,</w:t>
      </w:r>
    </w:p>
    <w:p w:rsidR="001514F1" w:rsidRDefault="001514F1" w:rsidP="001514F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Podanie danych osobowych jest dobrowolne, aczkolwiek odmowa wyrażenia zgody lub cofnięcie zgody na ich przetwarzanie jest równoznaczne z brakiem możliwości uzyskania nagrody w ramach Konkursu.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 xml:space="preserve">Przyznana w ramach konkursu nagroda zostanie wykorzystana w ramach Projektu zgodnie z przeznaczeniem wskazanym w Ofercie, a w przypadku odstąpienia od realizacji części lub całości Projektu, a także wówczas, gdy przyznana nagroda wykorzystana byłaby niezgodnie z jej przeznaczeniem bądź realizacja Projektu będzie niezgodna z wytycznymi Organizatora w zakresie właściwej promocji zobowiązuję się do zwrotu nagrody Organizatorowi. </w:t>
      </w:r>
    </w:p>
    <w:p w:rsidR="001514F1" w:rsidRDefault="001514F1" w:rsidP="001514F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cs="Tahoma"/>
        </w:rPr>
      </w:pPr>
      <w:r>
        <w:rPr>
          <w:rFonts w:cs="Tahoma"/>
        </w:rPr>
        <w:t>Projekt nie będzie podwójnie finansowany ze środków publicznych.</w:t>
      </w:r>
    </w:p>
    <w:p w:rsidR="001514F1" w:rsidRDefault="001514F1" w:rsidP="00DC6041">
      <w:pPr>
        <w:spacing w:after="0" w:line="240" w:lineRule="auto"/>
        <w:jc w:val="both"/>
        <w:rPr>
          <w:rFonts w:cs="Tahoma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920"/>
        <w:gridCol w:w="3578"/>
      </w:tblGrid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IMIĘ I NAZWISKO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29" w:hanging="283"/>
              <w:jc w:val="both"/>
            </w:pPr>
            <w:r>
              <w:rPr>
                <w:rFonts w:cs="Tahoma"/>
                <w:b/>
              </w:rPr>
              <w:t>PODPIS PRZEDSTAWICIELA OFERENTA</w:t>
            </w: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  <w:tr w:rsidR="001514F1" w:rsidTr="00A645C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1514F1" w:rsidRDefault="001514F1" w:rsidP="001514F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284" w:hanging="284"/>
            </w:pPr>
            <w:r>
              <w:rPr>
                <w:rFonts w:cs="Tahoma"/>
                <w:b/>
              </w:rPr>
              <w:t>DATA, MIEJSCE I PIECZĘĆ OFERENTA</w:t>
            </w:r>
          </w:p>
        </w:tc>
      </w:tr>
      <w:tr w:rsidR="001514F1" w:rsidTr="00A645C9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4F1" w:rsidRDefault="001514F1" w:rsidP="00F13CBD">
            <w:pPr>
              <w:snapToGrid w:val="0"/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  <w:p w:rsidR="001514F1" w:rsidRDefault="001514F1" w:rsidP="00F13CBD">
            <w:pPr>
              <w:spacing w:after="0" w:line="240" w:lineRule="auto"/>
              <w:jc w:val="both"/>
              <w:rPr>
                <w:rFonts w:cs="Tahoma"/>
                <w:b/>
              </w:rPr>
            </w:pPr>
          </w:p>
        </w:tc>
      </w:tr>
    </w:tbl>
    <w:p w:rsidR="00711B49" w:rsidRDefault="00711B49"/>
    <w:sectPr w:rsidR="00711B49" w:rsidSect="00A64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  <w:i w:val="0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2345" w:hanging="360"/>
      </w:pPr>
      <w:rPr>
        <w:b/>
        <w:i w:val="0"/>
      </w:rPr>
    </w:lvl>
  </w:abstractNum>
  <w:abstractNum w:abstractNumId="3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15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</w:r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ahoma"/>
        <w:b/>
        <w:i w:val="0"/>
      </w:rPr>
    </w:lvl>
  </w:abstractNum>
  <w:abstractNum w:abstractNumId="7">
    <w:nsid w:val="00000008"/>
    <w:multiLevelType w:val="singleLevel"/>
    <w:tmpl w:val="00000008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</w:abstractNum>
  <w:abstractNum w:abstractNumId="8">
    <w:nsid w:val="00000009"/>
    <w:multiLevelType w:val="singleLevel"/>
    <w:tmpl w:val="0000000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9">
    <w:nsid w:val="0000000A"/>
    <w:multiLevelType w:val="singleLevel"/>
    <w:tmpl w:val="0000000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0">
    <w:nsid w:val="0000000B"/>
    <w:multiLevelType w:val="singleLevel"/>
    <w:tmpl w:val="0000000B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</w:abstractNum>
  <w:abstractNum w:abstractNumId="11">
    <w:nsid w:val="0000000C"/>
    <w:multiLevelType w:val="singleLevel"/>
    <w:tmpl w:val="0000000C"/>
    <w:name w:val="WW8Num4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">
    <w:nsid w:val="0000000D"/>
    <w:multiLevelType w:val="singleLevel"/>
    <w:tmpl w:val="0000000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14F1"/>
    <w:rsid w:val="001514F1"/>
    <w:rsid w:val="002159C6"/>
    <w:rsid w:val="0032040D"/>
    <w:rsid w:val="004901B6"/>
    <w:rsid w:val="00685FE9"/>
    <w:rsid w:val="00711B49"/>
    <w:rsid w:val="00A645C9"/>
    <w:rsid w:val="00B74CA8"/>
    <w:rsid w:val="00DC6041"/>
    <w:rsid w:val="00F83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8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C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467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2</cp:revision>
  <dcterms:created xsi:type="dcterms:W3CDTF">2019-05-27T10:39:00Z</dcterms:created>
  <dcterms:modified xsi:type="dcterms:W3CDTF">2019-05-27T10:39:00Z</dcterms:modified>
</cp:coreProperties>
</file>